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6407E" w:rsidRDefault="00B6407E" w:rsidP="00EF1616">
      <w:pPr>
        <w:autoSpaceDE w:val="0"/>
        <w:autoSpaceDN w:val="0"/>
        <w:adjustRightInd w:val="0"/>
        <w:rPr>
          <w:rFonts w:ascii="Verdana" w:hAnsi="Verdana" w:cs="Arial"/>
          <w:i/>
          <w:color w:val="000000"/>
          <w:sz w:val="16"/>
          <w:szCs w:val="16"/>
        </w:rPr>
      </w:pPr>
    </w:p>
    <w:p w:rsidR="00E26D4F" w:rsidRDefault="00E26D4F" w:rsidP="00A97D25">
      <w:pPr>
        <w:snapToGrid w:val="0"/>
        <w:jc w:val="center"/>
        <w:rPr>
          <w:rFonts w:ascii="Verdana" w:hAnsi="Verdana"/>
          <w:b/>
          <w:bCs/>
          <w:sz w:val="28"/>
          <w:szCs w:val="28"/>
        </w:rPr>
      </w:pPr>
    </w:p>
    <w:p w:rsidR="00E26D4F" w:rsidRDefault="00E26D4F" w:rsidP="00A97D25">
      <w:pPr>
        <w:snapToGrid w:val="0"/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 xml:space="preserve">DICHIARAZIONE DI ASSENSO DEI TITOLARI </w:t>
      </w:r>
    </w:p>
    <w:p w:rsidR="00A97D25" w:rsidRPr="00A97D25" w:rsidRDefault="00E26D4F" w:rsidP="00A97D25">
      <w:pPr>
        <w:snapToGrid w:val="0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DELLA RESPONSABILITA’ GENITORIALE</w:t>
      </w:r>
    </w:p>
    <w:p w:rsidR="00A97D25" w:rsidRPr="00A97D25" w:rsidRDefault="003A5975" w:rsidP="00A97D25">
      <w:pPr>
        <w:jc w:val="center"/>
        <w:rPr>
          <w:rFonts w:ascii="Verdana" w:hAnsi="Verdana"/>
        </w:rPr>
      </w:pPr>
      <w:r w:rsidRPr="00A97D25">
        <w:rPr>
          <w:rFonts w:ascii="Verdana" w:hAnsi="Verdana"/>
          <w:noProof/>
        </w:rPr>
        <mc:AlternateContent>
          <mc:Choice Requires="wps">
            <w:drawing>
              <wp:inline distT="0" distB="0" distL="0" distR="0">
                <wp:extent cx="4286250" cy="9525"/>
                <wp:effectExtent l="0" t="0" r="1905" b="2540"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0" cy="952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81E878" id="Rectangle 3" o:spid="_x0000_s1026" style="width:337.5pt;height: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" fillcolor="gray" stroked="f" strokecolor="gray">
                <v:stroke joinstyle="round"/>
                <w10:anchorlock/>
              </v:rect>
            </w:pict>
          </mc:Fallback>
        </mc:AlternateContent>
      </w:r>
    </w:p>
    <w:p w:rsidR="00A97D25" w:rsidRDefault="00A97D25" w:rsidP="00B6407E">
      <w:pPr>
        <w:autoSpaceDE w:val="0"/>
        <w:jc w:val="center"/>
        <w:rPr>
          <w:rFonts w:ascii="Verdana" w:hAnsi="Verdana" w:cs="Arial"/>
          <w:b/>
          <w:bCs/>
        </w:rPr>
      </w:pPr>
    </w:p>
    <w:p w:rsidR="00B6407E" w:rsidRDefault="00B6407E" w:rsidP="00B6407E">
      <w:pPr>
        <w:autoSpaceDE w:val="0"/>
        <w:ind w:left="17" w:hanging="17"/>
        <w:jc w:val="center"/>
        <w:rPr>
          <w:rFonts w:ascii="Verdana" w:hAnsi="Verdana" w:cs="Arial"/>
          <w:b/>
          <w:sz w:val="18"/>
          <w:szCs w:val="18"/>
        </w:rPr>
      </w:pPr>
    </w:p>
    <w:p w:rsidR="00924068" w:rsidRDefault="00E26D4F" w:rsidP="00CC5FAC">
      <w:pPr>
        <w:autoSpaceDE w:val="0"/>
        <w:autoSpaceDN w:val="0"/>
        <w:adjustRightInd w:val="0"/>
        <w:spacing w:line="480" w:lineRule="auto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b/>
          <w:color w:val="000000"/>
          <w:sz w:val="20"/>
          <w:szCs w:val="20"/>
        </w:rPr>
        <w:t>Il</w:t>
      </w:r>
      <w:r w:rsidR="00924068" w:rsidRPr="009B4A2C">
        <w:rPr>
          <w:rFonts w:ascii="Verdana" w:hAnsi="Verdana" w:cs="Arial"/>
          <w:b/>
          <w:color w:val="000000"/>
          <w:sz w:val="20"/>
          <w:szCs w:val="20"/>
        </w:rPr>
        <w:t xml:space="preserve"> sottoscritt</w:t>
      </w:r>
      <w:r>
        <w:rPr>
          <w:rFonts w:ascii="Verdana" w:hAnsi="Verdana" w:cs="Arial"/>
          <w:b/>
          <w:color w:val="000000"/>
          <w:sz w:val="20"/>
          <w:szCs w:val="20"/>
        </w:rPr>
        <w:t>o</w:t>
      </w:r>
      <w:r w:rsidR="00924068">
        <w:rPr>
          <w:rFonts w:ascii="Verdana" w:hAnsi="Verdana" w:cs="Arial"/>
          <w:color w:val="000000"/>
          <w:sz w:val="20"/>
          <w:szCs w:val="20"/>
        </w:rPr>
        <w:t xml:space="preserve"> ________</w:t>
      </w:r>
      <w:r>
        <w:rPr>
          <w:rFonts w:ascii="Verdana" w:hAnsi="Verdana" w:cs="Arial"/>
          <w:color w:val="000000"/>
          <w:sz w:val="20"/>
          <w:szCs w:val="20"/>
        </w:rPr>
        <w:t>__</w:t>
      </w:r>
      <w:r w:rsidR="00924068">
        <w:rPr>
          <w:rFonts w:ascii="Verdana" w:hAnsi="Verdana" w:cs="Arial"/>
          <w:color w:val="000000"/>
          <w:sz w:val="20"/>
          <w:szCs w:val="20"/>
        </w:rPr>
        <w:t>_____________________________________________________</w:t>
      </w:r>
      <w:r w:rsidR="00924068" w:rsidRPr="00B6407E">
        <w:rPr>
          <w:rFonts w:ascii="Verdana" w:hAnsi="Verdana" w:cs="Arial"/>
          <w:color w:val="000000"/>
          <w:sz w:val="20"/>
          <w:szCs w:val="20"/>
        </w:rPr>
        <w:t xml:space="preserve"> </w:t>
      </w:r>
    </w:p>
    <w:p w:rsidR="00924068" w:rsidRDefault="00E26D4F" w:rsidP="00CC5FAC">
      <w:pPr>
        <w:autoSpaceDE w:val="0"/>
        <w:autoSpaceDN w:val="0"/>
        <w:adjustRightInd w:val="0"/>
        <w:spacing w:line="480" w:lineRule="auto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>n</w:t>
      </w:r>
      <w:r w:rsidR="00924068" w:rsidRPr="00B6407E">
        <w:rPr>
          <w:rFonts w:ascii="Verdana" w:hAnsi="Verdana" w:cs="Arial"/>
          <w:color w:val="000000"/>
          <w:sz w:val="20"/>
          <w:szCs w:val="20"/>
        </w:rPr>
        <w:t>at</w:t>
      </w:r>
      <w:r>
        <w:rPr>
          <w:rFonts w:ascii="Verdana" w:hAnsi="Verdana" w:cs="Arial"/>
          <w:color w:val="000000"/>
          <w:sz w:val="20"/>
          <w:szCs w:val="20"/>
        </w:rPr>
        <w:t>o</w:t>
      </w:r>
      <w:r w:rsidR="00924068">
        <w:rPr>
          <w:rFonts w:ascii="Verdana" w:hAnsi="Verdana" w:cs="Arial"/>
          <w:color w:val="000000"/>
          <w:sz w:val="20"/>
          <w:szCs w:val="20"/>
        </w:rPr>
        <w:t xml:space="preserve"> </w:t>
      </w:r>
      <w:r w:rsidR="00924068" w:rsidRPr="00B6407E">
        <w:rPr>
          <w:rFonts w:ascii="Verdana" w:hAnsi="Verdana" w:cs="Arial"/>
          <w:color w:val="000000"/>
          <w:sz w:val="20"/>
          <w:szCs w:val="20"/>
        </w:rPr>
        <w:t xml:space="preserve">il </w:t>
      </w:r>
      <w:r w:rsidR="00924068">
        <w:rPr>
          <w:rFonts w:ascii="Verdana" w:hAnsi="Verdana" w:cs="Arial"/>
          <w:color w:val="000000"/>
          <w:sz w:val="20"/>
          <w:szCs w:val="20"/>
        </w:rPr>
        <w:t>_______________</w:t>
      </w:r>
      <w:r w:rsidR="00924068" w:rsidRPr="00B6407E">
        <w:rPr>
          <w:rFonts w:ascii="Verdana" w:hAnsi="Verdana" w:cs="Arial"/>
          <w:color w:val="000000"/>
          <w:sz w:val="20"/>
          <w:szCs w:val="20"/>
        </w:rPr>
        <w:t xml:space="preserve"> a</w:t>
      </w:r>
      <w:r w:rsidR="00924068">
        <w:rPr>
          <w:rFonts w:ascii="Verdana" w:hAnsi="Verdana" w:cs="Arial"/>
          <w:color w:val="000000"/>
          <w:sz w:val="20"/>
          <w:szCs w:val="20"/>
        </w:rPr>
        <w:t xml:space="preserve"> _________________________________________ </w:t>
      </w:r>
      <w:r w:rsidR="00924068" w:rsidRPr="00B6407E">
        <w:rPr>
          <w:rFonts w:ascii="Verdana" w:hAnsi="Verdana" w:cs="Arial"/>
          <w:color w:val="000000"/>
          <w:sz w:val="20"/>
          <w:szCs w:val="20"/>
        </w:rPr>
        <w:t xml:space="preserve">prov. </w:t>
      </w:r>
      <w:r w:rsidR="00924068">
        <w:rPr>
          <w:rFonts w:ascii="Verdana" w:hAnsi="Verdana" w:cs="Arial"/>
          <w:color w:val="000000"/>
          <w:sz w:val="20"/>
          <w:szCs w:val="20"/>
        </w:rPr>
        <w:t>_______</w:t>
      </w:r>
      <w:r w:rsidR="00924068" w:rsidRPr="00B6407E">
        <w:rPr>
          <w:rFonts w:ascii="Verdana" w:hAnsi="Verdana" w:cs="Arial"/>
          <w:color w:val="000000"/>
          <w:sz w:val="20"/>
          <w:szCs w:val="20"/>
        </w:rPr>
        <w:t xml:space="preserve"> </w:t>
      </w:r>
    </w:p>
    <w:p w:rsidR="00E26D4F" w:rsidRDefault="00924068" w:rsidP="00CC5FAC">
      <w:pPr>
        <w:autoSpaceDE w:val="0"/>
        <w:autoSpaceDN w:val="0"/>
        <w:adjustRightInd w:val="0"/>
        <w:spacing w:line="480" w:lineRule="auto"/>
        <w:jc w:val="both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>codice fiscale _______________________</w:t>
      </w:r>
      <w:proofErr w:type="gramStart"/>
      <w:r>
        <w:rPr>
          <w:rFonts w:ascii="Verdana" w:hAnsi="Verdana" w:cs="Arial"/>
          <w:color w:val="000000"/>
          <w:sz w:val="20"/>
          <w:szCs w:val="20"/>
        </w:rPr>
        <w:t>_ ,</w:t>
      </w:r>
      <w:proofErr w:type="gramEnd"/>
      <w:r>
        <w:rPr>
          <w:rFonts w:ascii="Verdana" w:hAnsi="Verdana" w:cs="Arial"/>
          <w:color w:val="000000"/>
          <w:sz w:val="20"/>
          <w:szCs w:val="20"/>
        </w:rPr>
        <w:t xml:space="preserve"> </w:t>
      </w:r>
    </w:p>
    <w:p w:rsidR="00E26D4F" w:rsidRDefault="00E26D4F" w:rsidP="00CC5FAC">
      <w:pPr>
        <w:autoSpaceDE w:val="0"/>
        <w:autoSpaceDN w:val="0"/>
        <w:adjustRightInd w:val="0"/>
        <w:spacing w:line="480" w:lineRule="auto"/>
        <w:jc w:val="both"/>
        <w:rPr>
          <w:rFonts w:ascii="Verdana" w:hAnsi="Verdana" w:cs="Arial"/>
          <w:color w:val="000000"/>
          <w:sz w:val="20"/>
          <w:szCs w:val="20"/>
        </w:rPr>
      </w:pPr>
    </w:p>
    <w:p w:rsidR="00E26D4F" w:rsidRDefault="00E26D4F" w:rsidP="00E26D4F">
      <w:pPr>
        <w:autoSpaceDE w:val="0"/>
        <w:autoSpaceDN w:val="0"/>
        <w:adjustRightInd w:val="0"/>
        <w:spacing w:line="480" w:lineRule="auto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b/>
          <w:color w:val="000000"/>
          <w:sz w:val="20"/>
          <w:szCs w:val="20"/>
        </w:rPr>
        <w:t>La</w:t>
      </w:r>
      <w:r w:rsidRPr="009B4A2C">
        <w:rPr>
          <w:rFonts w:ascii="Verdana" w:hAnsi="Verdana" w:cs="Arial"/>
          <w:b/>
          <w:color w:val="000000"/>
          <w:sz w:val="20"/>
          <w:szCs w:val="20"/>
        </w:rPr>
        <w:t xml:space="preserve"> sottoscritt</w:t>
      </w:r>
      <w:r>
        <w:rPr>
          <w:rFonts w:ascii="Verdana" w:hAnsi="Verdana" w:cs="Arial"/>
          <w:b/>
          <w:color w:val="000000"/>
          <w:sz w:val="20"/>
          <w:szCs w:val="20"/>
        </w:rPr>
        <w:t xml:space="preserve">a </w:t>
      </w:r>
      <w:r>
        <w:rPr>
          <w:rFonts w:ascii="Verdana" w:hAnsi="Verdana" w:cs="Arial"/>
          <w:color w:val="000000"/>
          <w:sz w:val="20"/>
          <w:szCs w:val="20"/>
        </w:rPr>
        <w:t>______________________________________________________________</w:t>
      </w:r>
      <w:r w:rsidRPr="00B6407E">
        <w:rPr>
          <w:rFonts w:ascii="Verdana" w:hAnsi="Verdana" w:cs="Arial"/>
          <w:color w:val="000000"/>
          <w:sz w:val="20"/>
          <w:szCs w:val="20"/>
        </w:rPr>
        <w:t xml:space="preserve"> </w:t>
      </w:r>
    </w:p>
    <w:p w:rsidR="00E26D4F" w:rsidRDefault="00E26D4F" w:rsidP="00E26D4F">
      <w:pPr>
        <w:autoSpaceDE w:val="0"/>
        <w:autoSpaceDN w:val="0"/>
        <w:adjustRightInd w:val="0"/>
        <w:spacing w:line="480" w:lineRule="auto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>n</w:t>
      </w:r>
      <w:r w:rsidRPr="00B6407E">
        <w:rPr>
          <w:rFonts w:ascii="Verdana" w:hAnsi="Verdana" w:cs="Arial"/>
          <w:color w:val="000000"/>
          <w:sz w:val="20"/>
          <w:szCs w:val="20"/>
        </w:rPr>
        <w:t>at</w:t>
      </w:r>
      <w:r>
        <w:rPr>
          <w:rFonts w:ascii="Verdana" w:hAnsi="Verdana" w:cs="Arial"/>
          <w:color w:val="000000"/>
          <w:sz w:val="20"/>
          <w:szCs w:val="20"/>
        </w:rPr>
        <w:t xml:space="preserve">a </w:t>
      </w:r>
      <w:r w:rsidRPr="00B6407E">
        <w:rPr>
          <w:rFonts w:ascii="Verdana" w:hAnsi="Verdana" w:cs="Arial"/>
          <w:color w:val="000000"/>
          <w:sz w:val="20"/>
          <w:szCs w:val="20"/>
        </w:rPr>
        <w:t xml:space="preserve">il </w:t>
      </w:r>
      <w:r>
        <w:rPr>
          <w:rFonts w:ascii="Verdana" w:hAnsi="Verdana" w:cs="Arial"/>
          <w:color w:val="000000"/>
          <w:sz w:val="20"/>
          <w:szCs w:val="20"/>
        </w:rPr>
        <w:t>_______________</w:t>
      </w:r>
      <w:r w:rsidRPr="00B6407E">
        <w:rPr>
          <w:rFonts w:ascii="Verdana" w:hAnsi="Verdana" w:cs="Arial"/>
          <w:color w:val="000000"/>
          <w:sz w:val="20"/>
          <w:szCs w:val="20"/>
        </w:rPr>
        <w:t xml:space="preserve"> a</w:t>
      </w:r>
      <w:r>
        <w:rPr>
          <w:rFonts w:ascii="Verdana" w:hAnsi="Verdana" w:cs="Arial"/>
          <w:color w:val="000000"/>
          <w:sz w:val="20"/>
          <w:szCs w:val="20"/>
        </w:rPr>
        <w:t xml:space="preserve"> _________________________________________ </w:t>
      </w:r>
      <w:r w:rsidRPr="00B6407E">
        <w:rPr>
          <w:rFonts w:ascii="Verdana" w:hAnsi="Verdana" w:cs="Arial"/>
          <w:color w:val="000000"/>
          <w:sz w:val="20"/>
          <w:szCs w:val="20"/>
        </w:rPr>
        <w:t xml:space="preserve">prov. </w:t>
      </w:r>
      <w:r>
        <w:rPr>
          <w:rFonts w:ascii="Verdana" w:hAnsi="Verdana" w:cs="Arial"/>
          <w:color w:val="000000"/>
          <w:sz w:val="20"/>
          <w:szCs w:val="20"/>
        </w:rPr>
        <w:t>_______</w:t>
      </w:r>
      <w:r w:rsidRPr="00B6407E">
        <w:rPr>
          <w:rFonts w:ascii="Verdana" w:hAnsi="Verdana" w:cs="Arial"/>
          <w:color w:val="000000"/>
          <w:sz w:val="20"/>
          <w:szCs w:val="20"/>
        </w:rPr>
        <w:t xml:space="preserve"> </w:t>
      </w:r>
    </w:p>
    <w:p w:rsidR="00910418" w:rsidRDefault="00E26D4F" w:rsidP="00CC5FAC">
      <w:pPr>
        <w:autoSpaceDE w:val="0"/>
        <w:autoSpaceDN w:val="0"/>
        <w:adjustRightInd w:val="0"/>
        <w:spacing w:line="480" w:lineRule="auto"/>
        <w:jc w:val="both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>codice fiscale _______________________</w:t>
      </w:r>
      <w:proofErr w:type="gramStart"/>
      <w:r>
        <w:rPr>
          <w:rFonts w:ascii="Verdana" w:hAnsi="Verdana" w:cs="Arial"/>
          <w:color w:val="000000"/>
          <w:sz w:val="20"/>
          <w:szCs w:val="20"/>
        </w:rPr>
        <w:t>_ ,</w:t>
      </w:r>
      <w:proofErr w:type="gramEnd"/>
      <w:r>
        <w:rPr>
          <w:rFonts w:ascii="Verdana" w:hAnsi="Verdana" w:cs="Arial"/>
          <w:color w:val="000000"/>
          <w:sz w:val="20"/>
          <w:szCs w:val="20"/>
        </w:rPr>
        <w:t xml:space="preserve"> </w:t>
      </w:r>
    </w:p>
    <w:p w:rsidR="00E26D4F" w:rsidRPr="00910418" w:rsidRDefault="00E26D4F" w:rsidP="00CC5FAC">
      <w:pPr>
        <w:autoSpaceDE w:val="0"/>
        <w:autoSpaceDN w:val="0"/>
        <w:adjustRightInd w:val="0"/>
        <w:spacing w:line="480" w:lineRule="auto"/>
        <w:jc w:val="both"/>
        <w:rPr>
          <w:rFonts w:ascii="Verdana" w:hAnsi="Verdana" w:cs="Arial"/>
          <w:color w:val="000000"/>
          <w:sz w:val="20"/>
          <w:szCs w:val="20"/>
        </w:rPr>
      </w:pPr>
      <w:r w:rsidRPr="00E26D4F">
        <w:rPr>
          <w:rFonts w:ascii="Verdana" w:hAnsi="Verdana" w:cs="Arial"/>
          <w:i/>
          <w:color w:val="000000"/>
          <w:sz w:val="16"/>
          <w:szCs w:val="16"/>
        </w:rPr>
        <w:t>(nel caso ci sia l’esercizio della responsabilità genitoriale di un unico genitore allegare idonea documentazione)</w:t>
      </w:r>
    </w:p>
    <w:p w:rsidR="00A97D25" w:rsidRDefault="00A97D25" w:rsidP="00B6407E">
      <w:pPr>
        <w:autoSpaceDE w:val="0"/>
        <w:autoSpaceDN w:val="0"/>
        <w:adjustRightInd w:val="0"/>
        <w:rPr>
          <w:rFonts w:ascii="Verdana" w:hAnsi="Verdana" w:cs="Arial"/>
          <w:color w:val="000000"/>
          <w:sz w:val="20"/>
          <w:szCs w:val="20"/>
        </w:rPr>
      </w:pPr>
    </w:p>
    <w:p w:rsidR="00E26D4F" w:rsidRDefault="00A97D25" w:rsidP="00E26D4F">
      <w:pPr>
        <w:pStyle w:val="NormaleWeb"/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E26D4F">
        <w:rPr>
          <w:rFonts w:ascii="Verdana" w:hAnsi="Verdana"/>
          <w:sz w:val="20"/>
          <w:szCs w:val="20"/>
        </w:rPr>
        <w:t>consapevol</w:t>
      </w:r>
      <w:r w:rsidR="00E26D4F" w:rsidRPr="00E26D4F">
        <w:rPr>
          <w:rFonts w:ascii="Verdana" w:hAnsi="Verdana"/>
          <w:sz w:val="20"/>
          <w:szCs w:val="20"/>
        </w:rPr>
        <w:t>i</w:t>
      </w:r>
      <w:r w:rsidRPr="00E26D4F">
        <w:rPr>
          <w:rFonts w:ascii="Verdana" w:hAnsi="Verdana"/>
          <w:sz w:val="20"/>
          <w:szCs w:val="20"/>
        </w:rPr>
        <w:t xml:space="preserve"> che chiunque rilascia dichiarazioni mendaci è punito ai sensi del codice penale e delle leggi speciali in materia, ai sensi e per gli effetti del D.P.R. n. 445/2000</w:t>
      </w:r>
      <w:r w:rsidR="00E26D4F">
        <w:rPr>
          <w:rFonts w:ascii="Verdana" w:hAnsi="Verdana"/>
          <w:sz w:val="20"/>
          <w:szCs w:val="20"/>
        </w:rPr>
        <w:t xml:space="preserve">, </w:t>
      </w:r>
      <w:r w:rsidR="00E26D4F" w:rsidRPr="00E26D4F">
        <w:rPr>
          <w:rFonts w:ascii="Verdana" w:hAnsi="Verdana"/>
          <w:b/>
          <w:sz w:val="20"/>
          <w:szCs w:val="20"/>
        </w:rPr>
        <w:t>nella qualità di titolari della responsabilità genitoriale</w:t>
      </w:r>
      <w:r w:rsidR="00E26D4F">
        <w:rPr>
          <w:rFonts w:ascii="Verdana" w:hAnsi="Verdana"/>
          <w:sz w:val="20"/>
          <w:szCs w:val="20"/>
        </w:rPr>
        <w:t>,</w:t>
      </w:r>
      <w:r w:rsidR="00E26D4F" w:rsidRPr="00E26D4F">
        <w:rPr>
          <w:rFonts w:ascii="Verdana" w:hAnsi="Verdana"/>
          <w:sz w:val="20"/>
          <w:szCs w:val="20"/>
        </w:rPr>
        <w:t xml:space="preserve"> </w:t>
      </w:r>
      <w:r w:rsidR="00E26D4F" w:rsidRPr="00274984">
        <w:rPr>
          <w:rFonts w:ascii="Verdana" w:hAnsi="Verdana"/>
          <w:sz w:val="20"/>
          <w:szCs w:val="20"/>
        </w:rPr>
        <w:t xml:space="preserve">ai sensi </w:t>
      </w:r>
      <w:r w:rsidR="00E20C51" w:rsidRPr="00274984">
        <w:rPr>
          <w:rFonts w:ascii="Verdana" w:hAnsi="Verdana"/>
          <w:sz w:val="20"/>
          <w:szCs w:val="20"/>
        </w:rPr>
        <w:t xml:space="preserve">del </w:t>
      </w:r>
      <w:proofErr w:type="spellStart"/>
      <w:r w:rsidR="00E20C51" w:rsidRPr="00274984">
        <w:rPr>
          <w:rFonts w:ascii="Verdana" w:hAnsi="Verdana"/>
          <w:sz w:val="20"/>
          <w:szCs w:val="20"/>
        </w:rPr>
        <w:t>D.Lgs.</w:t>
      </w:r>
      <w:proofErr w:type="spellEnd"/>
      <w:r w:rsidR="00E20C51" w:rsidRPr="00274984">
        <w:rPr>
          <w:rFonts w:ascii="Verdana" w:hAnsi="Verdana"/>
          <w:sz w:val="20"/>
          <w:szCs w:val="20"/>
        </w:rPr>
        <w:t xml:space="preserve"> 154/2013,</w:t>
      </w:r>
    </w:p>
    <w:p w:rsidR="00E26D4F" w:rsidRPr="00E26D4F" w:rsidRDefault="00E26D4F" w:rsidP="00E26D4F">
      <w:pPr>
        <w:pStyle w:val="NormaleWeb"/>
        <w:spacing w:after="240"/>
        <w:jc w:val="center"/>
        <w:rPr>
          <w:rFonts w:ascii="Verdana" w:hAnsi="Verdana"/>
          <w:b/>
          <w:sz w:val="20"/>
          <w:szCs w:val="20"/>
        </w:rPr>
      </w:pPr>
      <w:r w:rsidRPr="00E26D4F">
        <w:rPr>
          <w:rFonts w:ascii="Verdana" w:hAnsi="Verdana"/>
          <w:b/>
          <w:sz w:val="20"/>
          <w:szCs w:val="20"/>
        </w:rPr>
        <w:t>ACCONSENTONO</w:t>
      </w:r>
    </w:p>
    <w:p w:rsidR="00E26D4F" w:rsidRDefault="00E26D4F" w:rsidP="00E26D4F">
      <w:pPr>
        <w:autoSpaceDE w:val="0"/>
        <w:autoSpaceDN w:val="0"/>
        <w:adjustRightInd w:val="0"/>
        <w:spacing w:line="480" w:lineRule="auto"/>
        <w:rPr>
          <w:rFonts w:ascii="Verdana" w:hAnsi="Verdana" w:cs="Arial"/>
          <w:b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>l</w:t>
      </w:r>
      <w:r w:rsidRPr="00E26D4F">
        <w:rPr>
          <w:rFonts w:ascii="Verdana" w:hAnsi="Verdana" w:cs="Arial"/>
          <w:color w:val="000000"/>
          <w:sz w:val="20"/>
          <w:szCs w:val="20"/>
        </w:rPr>
        <w:t>a partecipazione del proprio/a figlio/a</w:t>
      </w:r>
      <w:r>
        <w:rPr>
          <w:rFonts w:ascii="Verdana" w:hAnsi="Verdana" w:cs="Arial"/>
          <w:b/>
          <w:color w:val="000000"/>
          <w:sz w:val="20"/>
          <w:szCs w:val="20"/>
        </w:rPr>
        <w:t xml:space="preserve">  </w:t>
      </w:r>
    </w:p>
    <w:p w:rsidR="00E26D4F" w:rsidRDefault="00E26D4F" w:rsidP="00E26D4F">
      <w:pPr>
        <w:autoSpaceDE w:val="0"/>
        <w:autoSpaceDN w:val="0"/>
        <w:adjustRightInd w:val="0"/>
        <w:spacing w:line="480" w:lineRule="auto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b/>
          <w:color w:val="000000"/>
          <w:sz w:val="20"/>
          <w:szCs w:val="20"/>
        </w:rPr>
        <w:t xml:space="preserve">Cognome </w:t>
      </w:r>
      <w:r>
        <w:rPr>
          <w:rFonts w:ascii="Verdana" w:hAnsi="Verdana" w:cs="Arial"/>
          <w:color w:val="000000"/>
          <w:sz w:val="20"/>
          <w:szCs w:val="20"/>
        </w:rPr>
        <w:t>_________________________________</w:t>
      </w:r>
      <w:r w:rsidRPr="00B6407E">
        <w:rPr>
          <w:rFonts w:ascii="Verdana" w:hAnsi="Verdana" w:cs="Arial"/>
          <w:color w:val="000000"/>
          <w:sz w:val="20"/>
          <w:szCs w:val="20"/>
        </w:rPr>
        <w:t xml:space="preserve"> </w:t>
      </w:r>
      <w:r w:rsidRPr="00E26D4F">
        <w:rPr>
          <w:rFonts w:ascii="Verdana" w:hAnsi="Verdana" w:cs="Arial"/>
          <w:b/>
          <w:color w:val="000000"/>
          <w:sz w:val="20"/>
          <w:szCs w:val="20"/>
        </w:rPr>
        <w:t>Nome</w:t>
      </w:r>
      <w:r>
        <w:rPr>
          <w:rFonts w:ascii="Verdana" w:hAnsi="Verdana" w:cs="Arial"/>
          <w:color w:val="000000"/>
          <w:sz w:val="20"/>
          <w:szCs w:val="20"/>
        </w:rPr>
        <w:t xml:space="preserve"> ___________________________</w:t>
      </w:r>
    </w:p>
    <w:p w:rsidR="00E26D4F" w:rsidRDefault="00E20C51" w:rsidP="00E26D4F">
      <w:pPr>
        <w:autoSpaceDE w:val="0"/>
        <w:autoSpaceDN w:val="0"/>
        <w:adjustRightInd w:val="0"/>
        <w:spacing w:line="480" w:lineRule="auto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>n</w:t>
      </w:r>
      <w:r w:rsidR="00E26D4F" w:rsidRPr="00B6407E">
        <w:rPr>
          <w:rFonts w:ascii="Verdana" w:hAnsi="Verdana" w:cs="Arial"/>
          <w:color w:val="000000"/>
          <w:sz w:val="20"/>
          <w:szCs w:val="20"/>
        </w:rPr>
        <w:t>at</w:t>
      </w:r>
      <w:r w:rsidR="00E26D4F">
        <w:rPr>
          <w:rFonts w:ascii="Verdana" w:hAnsi="Verdana" w:cs="Arial"/>
          <w:color w:val="000000"/>
          <w:sz w:val="20"/>
          <w:szCs w:val="20"/>
        </w:rPr>
        <w:t xml:space="preserve">o/a </w:t>
      </w:r>
      <w:r w:rsidR="00E26D4F" w:rsidRPr="00B6407E">
        <w:rPr>
          <w:rFonts w:ascii="Verdana" w:hAnsi="Verdana" w:cs="Arial"/>
          <w:color w:val="000000"/>
          <w:sz w:val="20"/>
          <w:szCs w:val="20"/>
        </w:rPr>
        <w:t xml:space="preserve">il </w:t>
      </w:r>
      <w:r w:rsidR="00E26D4F">
        <w:rPr>
          <w:rFonts w:ascii="Verdana" w:hAnsi="Verdana" w:cs="Arial"/>
          <w:color w:val="000000"/>
          <w:sz w:val="20"/>
          <w:szCs w:val="20"/>
        </w:rPr>
        <w:t>_______________</w:t>
      </w:r>
      <w:r w:rsidR="00E26D4F" w:rsidRPr="00B6407E">
        <w:rPr>
          <w:rFonts w:ascii="Verdana" w:hAnsi="Verdana" w:cs="Arial"/>
          <w:color w:val="000000"/>
          <w:sz w:val="20"/>
          <w:szCs w:val="20"/>
        </w:rPr>
        <w:t xml:space="preserve"> a</w:t>
      </w:r>
      <w:r w:rsidR="00E26D4F">
        <w:rPr>
          <w:rFonts w:ascii="Verdana" w:hAnsi="Verdana" w:cs="Arial"/>
          <w:color w:val="000000"/>
          <w:sz w:val="20"/>
          <w:szCs w:val="20"/>
        </w:rPr>
        <w:t xml:space="preserve"> _________________________________________ </w:t>
      </w:r>
      <w:r w:rsidR="00E26D4F" w:rsidRPr="00B6407E">
        <w:rPr>
          <w:rFonts w:ascii="Verdana" w:hAnsi="Verdana" w:cs="Arial"/>
          <w:color w:val="000000"/>
          <w:sz w:val="20"/>
          <w:szCs w:val="20"/>
        </w:rPr>
        <w:t xml:space="preserve">prov. </w:t>
      </w:r>
      <w:r w:rsidR="00E26D4F">
        <w:rPr>
          <w:rFonts w:ascii="Verdana" w:hAnsi="Verdana" w:cs="Arial"/>
          <w:color w:val="000000"/>
          <w:sz w:val="20"/>
          <w:szCs w:val="20"/>
        </w:rPr>
        <w:t>_____</w:t>
      </w:r>
    </w:p>
    <w:p w:rsidR="00E26D4F" w:rsidRDefault="00E26D4F" w:rsidP="00E26D4F">
      <w:pPr>
        <w:autoSpaceDE w:val="0"/>
        <w:autoSpaceDN w:val="0"/>
        <w:adjustRightInd w:val="0"/>
        <w:spacing w:line="480" w:lineRule="auto"/>
        <w:jc w:val="both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>codice fiscale _______________________</w:t>
      </w:r>
      <w:proofErr w:type="gramStart"/>
      <w:r>
        <w:rPr>
          <w:rFonts w:ascii="Verdana" w:hAnsi="Verdana" w:cs="Arial"/>
          <w:color w:val="000000"/>
          <w:sz w:val="20"/>
          <w:szCs w:val="20"/>
        </w:rPr>
        <w:t>_ ,</w:t>
      </w:r>
      <w:proofErr w:type="gramEnd"/>
      <w:r>
        <w:rPr>
          <w:rFonts w:ascii="Verdana" w:hAnsi="Verdana" w:cs="Arial"/>
          <w:color w:val="000000"/>
          <w:sz w:val="20"/>
          <w:szCs w:val="20"/>
        </w:rPr>
        <w:t xml:space="preserve"> </w:t>
      </w:r>
    </w:p>
    <w:p w:rsidR="00E26D4F" w:rsidRDefault="00E26D4F" w:rsidP="00E26D4F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>al Bando di concorso per l’attribuzione di borse di studio, altri contributi economici e servizi, per il diritto allo studio universitario dell’ERS</w:t>
      </w:r>
      <w:r w:rsidR="00843BD2">
        <w:rPr>
          <w:rFonts w:ascii="Verdana" w:hAnsi="Verdana" w:cs="Arial"/>
          <w:color w:val="000000"/>
          <w:sz w:val="20"/>
          <w:szCs w:val="20"/>
        </w:rPr>
        <w:t>U di Palermo per l’</w:t>
      </w:r>
      <w:proofErr w:type="spellStart"/>
      <w:r w:rsidR="00843BD2">
        <w:rPr>
          <w:rFonts w:ascii="Verdana" w:hAnsi="Verdana" w:cs="Arial"/>
          <w:color w:val="000000"/>
          <w:sz w:val="20"/>
          <w:szCs w:val="20"/>
        </w:rPr>
        <w:t>a.a</w:t>
      </w:r>
      <w:proofErr w:type="spellEnd"/>
      <w:r w:rsidR="00843BD2">
        <w:rPr>
          <w:rFonts w:ascii="Verdana" w:hAnsi="Verdana" w:cs="Arial"/>
          <w:color w:val="000000"/>
          <w:sz w:val="20"/>
          <w:szCs w:val="20"/>
        </w:rPr>
        <w:t>. 20</w:t>
      </w:r>
      <w:r w:rsidR="003A5975">
        <w:rPr>
          <w:rFonts w:ascii="Verdana" w:hAnsi="Verdana" w:cs="Arial"/>
          <w:color w:val="000000"/>
          <w:sz w:val="20"/>
          <w:szCs w:val="20"/>
        </w:rPr>
        <w:t>___</w:t>
      </w:r>
      <w:r w:rsidR="00A10997">
        <w:rPr>
          <w:rFonts w:ascii="Verdana" w:hAnsi="Verdana" w:cs="Arial"/>
          <w:color w:val="000000"/>
          <w:sz w:val="20"/>
          <w:szCs w:val="20"/>
        </w:rPr>
        <w:t>/20</w:t>
      </w:r>
      <w:r w:rsidR="003A5975">
        <w:rPr>
          <w:rFonts w:ascii="Verdana" w:hAnsi="Verdana" w:cs="Arial"/>
          <w:color w:val="000000"/>
          <w:sz w:val="20"/>
          <w:szCs w:val="20"/>
        </w:rPr>
        <w:t>___</w:t>
      </w:r>
      <w:r w:rsidR="00843BD2">
        <w:rPr>
          <w:rFonts w:ascii="Verdana" w:hAnsi="Verdana" w:cs="Arial"/>
          <w:color w:val="000000"/>
          <w:sz w:val="20"/>
          <w:szCs w:val="20"/>
        </w:rPr>
        <w:t xml:space="preserve">, autorizzando lo/la </w:t>
      </w:r>
      <w:proofErr w:type="spellStart"/>
      <w:r w:rsidR="00843BD2">
        <w:rPr>
          <w:rFonts w:ascii="Verdana" w:hAnsi="Verdana" w:cs="Arial"/>
          <w:color w:val="000000"/>
          <w:sz w:val="20"/>
          <w:szCs w:val="20"/>
        </w:rPr>
        <w:t>stesso</w:t>
      </w:r>
      <w:proofErr w:type="spellEnd"/>
      <w:r w:rsidR="00843BD2">
        <w:rPr>
          <w:rFonts w:ascii="Verdana" w:hAnsi="Verdana" w:cs="Arial"/>
          <w:color w:val="000000"/>
          <w:sz w:val="20"/>
          <w:szCs w:val="20"/>
        </w:rPr>
        <w:t xml:space="preserve">/a a </w:t>
      </w:r>
      <w:r w:rsidR="00274984">
        <w:rPr>
          <w:rFonts w:ascii="Verdana" w:hAnsi="Verdana" w:cs="Arial"/>
          <w:color w:val="000000"/>
          <w:sz w:val="20"/>
          <w:szCs w:val="20"/>
        </w:rPr>
        <w:t>comunicare i dati personali, economici e patrimoniali del proprio nucleo familiare</w:t>
      </w:r>
    </w:p>
    <w:p w:rsidR="00E26D4F" w:rsidRDefault="00E26D4F" w:rsidP="00E26D4F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Arial"/>
          <w:color w:val="000000"/>
          <w:sz w:val="20"/>
          <w:szCs w:val="20"/>
        </w:rPr>
      </w:pPr>
    </w:p>
    <w:p w:rsidR="00E26D4F" w:rsidRPr="00E26D4F" w:rsidRDefault="00E26D4F" w:rsidP="00E26D4F">
      <w:pPr>
        <w:pStyle w:val="NormaleWeb"/>
        <w:spacing w:after="240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DICHIARANO</w:t>
      </w:r>
    </w:p>
    <w:p w:rsidR="00E26D4F" w:rsidRDefault="00E26D4F" w:rsidP="00E26D4F">
      <w:pPr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Verdana" w:hAnsi="Verdana" w:cs="Arial"/>
          <w:color w:val="000000"/>
          <w:sz w:val="20"/>
          <w:szCs w:val="20"/>
        </w:rPr>
      </w:pPr>
      <w:r w:rsidRPr="00E26D4F">
        <w:rPr>
          <w:rFonts w:ascii="Verdana" w:hAnsi="Verdana" w:cs="Arial"/>
          <w:color w:val="000000"/>
          <w:sz w:val="20"/>
          <w:szCs w:val="20"/>
        </w:rPr>
        <w:t>di avere preso visione del bando di concorso in ogni sua parte e di accettarne tutte le condizioni;</w:t>
      </w:r>
    </w:p>
    <w:p w:rsidR="00E26D4F" w:rsidRDefault="00E26D4F" w:rsidP="00E26D4F">
      <w:pPr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Verdana" w:hAnsi="Verdana" w:cs="Arial"/>
          <w:color w:val="000000"/>
          <w:sz w:val="20"/>
          <w:szCs w:val="20"/>
        </w:rPr>
      </w:pPr>
      <w:r w:rsidRPr="00E26D4F">
        <w:rPr>
          <w:rFonts w:ascii="Verdana" w:hAnsi="Verdana" w:cs="Arial"/>
          <w:color w:val="000000"/>
          <w:sz w:val="20"/>
          <w:szCs w:val="20"/>
        </w:rPr>
        <w:t>di avere letto l'informativa sulla privacy resa disponibile nella pagina personale de</w:t>
      </w:r>
      <w:r w:rsidR="00CC6300">
        <w:rPr>
          <w:rFonts w:ascii="Verdana" w:hAnsi="Verdana" w:cs="Arial"/>
          <w:color w:val="000000"/>
          <w:sz w:val="20"/>
          <w:szCs w:val="20"/>
        </w:rPr>
        <w:t>l portale dei servizi online dell’Ente</w:t>
      </w:r>
      <w:r w:rsidRPr="00E26D4F">
        <w:rPr>
          <w:rFonts w:ascii="Verdana" w:hAnsi="Verdana" w:cs="Arial"/>
          <w:color w:val="000000"/>
          <w:sz w:val="20"/>
          <w:szCs w:val="20"/>
        </w:rPr>
        <w:t>;</w:t>
      </w:r>
    </w:p>
    <w:p w:rsidR="00E26D4F" w:rsidRDefault="00E26D4F" w:rsidP="00E26D4F">
      <w:pPr>
        <w:pStyle w:val="NormaleWeb"/>
        <w:spacing w:after="240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AUTORIZZANO</w:t>
      </w:r>
    </w:p>
    <w:p w:rsidR="00B6407E" w:rsidRDefault="00E26D4F" w:rsidP="00274984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 xml:space="preserve">l’ERSU di Palermo </w:t>
      </w:r>
      <w:r w:rsidRPr="00E26D4F">
        <w:rPr>
          <w:rFonts w:ascii="Verdana" w:hAnsi="Verdana" w:cs="Arial"/>
          <w:color w:val="000000"/>
          <w:sz w:val="20"/>
          <w:szCs w:val="20"/>
        </w:rPr>
        <w:t xml:space="preserve">a trattare i dati personali </w:t>
      </w:r>
      <w:r>
        <w:rPr>
          <w:rFonts w:ascii="Verdana" w:hAnsi="Verdana" w:cs="Arial"/>
          <w:color w:val="000000"/>
          <w:sz w:val="20"/>
          <w:szCs w:val="20"/>
        </w:rPr>
        <w:t xml:space="preserve">del/della proprio/a figlio/a </w:t>
      </w:r>
      <w:r w:rsidRPr="00E26D4F">
        <w:rPr>
          <w:rFonts w:ascii="Verdana" w:hAnsi="Verdana" w:cs="Arial"/>
          <w:color w:val="000000"/>
          <w:sz w:val="20"/>
          <w:szCs w:val="20"/>
        </w:rPr>
        <w:t>per le finalità</w:t>
      </w:r>
      <w:r>
        <w:rPr>
          <w:rFonts w:ascii="Verdana" w:hAnsi="Verdana" w:cs="Arial"/>
          <w:color w:val="000000"/>
          <w:sz w:val="20"/>
          <w:szCs w:val="20"/>
        </w:rPr>
        <w:t xml:space="preserve"> istituzionali</w:t>
      </w:r>
      <w:r w:rsidR="00E20C51">
        <w:rPr>
          <w:rFonts w:ascii="Verdana" w:hAnsi="Verdana" w:cs="Arial"/>
          <w:color w:val="000000"/>
          <w:sz w:val="20"/>
          <w:szCs w:val="20"/>
        </w:rPr>
        <w:t xml:space="preserve"> </w:t>
      </w:r>
      <w:r w:rsidR="00843BD2">
        <w:rPr>
          <w:rFonts w:ascii="Verdana" w:hAnsi="Verdana" w:cs="Arial"/>
          <w:color w:val="000000"/>
          <w:sz w:val="20"/>
          <w:szCs w:val="20"/>
        </w:rPr>
        <w:t>(</w:t>
      </w:r>
      <w:r w:rsidR="00274984">
        <w:rPr>
          <w:rFonts w:ascii="Verdana" w:hAnsi="Verdana" w:cs="Arial"/>
          <w:color w:val="000000"/>
          <w:sz w:val="20"/>
          <w:szCs w:val="20"/>
        </w:rPr>
        <w:t>l</w:t>
      </w:r>
      <w:r w:rsidR="00274984" w:rsidRPr="00274984">
        <w:rPr>
          <w:rFonts w:ascii="Verdana" w:hAnsi="Verdana" w:cs="Arial"/>
          <w:color w:val="000000"/>
          <w:sz w:val="20"/>
          <w:szCs w:val="20"/>
        </w:rPr>
        <w:t>’eventuale rifiuto comporterà l’esclusione dal concorso e l’impossibilità ad ottenere i benefici</w:t>
      </w:r>
      <w:r w:rsidR="00274984">
        <w:rPr>
          <w:rFonts w:ascii="Verdana" w:hAnsi="Verdana" w:cs="Arial"/>
          <w:color w:val="000000"/>
          <w:sz w:val="20"/>
          <w:szCs w:val="20"/>
        </w:rPr>
        <w:t xml:space="preserve">) </w:t>
      </w:r>
      <w:r w:rsidR="00E20C51">
        <w:rPr>
          <w:rFonts w:ascii="Verdana" w:hAnsi="Verdana" w:cs="Arial"/>
          <w:color w:val="000000"/>
          <w:sz w:val="20"/>
          <w:szCs w:val="20"/>
        </w:rPr>
        <w:lastRenderedPageBreak/>
        <w:t>e</w:t>
      </w:r>
      <w:r w:rsidR="00274984">
        <w:rPr>
          <w:rFonts w:ascii="Verdana" w:hAnsi="Verdana" w:cs="Arial"/>
          <w:color w:val="000000"/>
          <w:sz w:val="20"/>
          <w:szCs w:val="20"/>
        </w:rPr>
        <w:t xml:space="preserve">d inoltre </w:t>
      </w:r>
      <w:r w:rsidR="00E20C51" w:rsidRPr="00274984">
        <w:rPr>
          <w:rFonts w:ascii="Verdana" w:hAnsi="Verdana" w:cs="Arial"/>
          <w:b/>
          <w:color w:val="000000"/>
          <w:sz w:val="20"/>
          <w:szCs w:val="20"/>
        </w:rPr>
        <w:t>□</w:t>
      </w:r>
      <w:r w:rsidR="00E20C51">
        <w:rPr>
          <w:rFonts w:ascii="Verdana" w:hAnsi="Verdana" w:cs="Arial"/>
          <w:color w:val="000000"/>
          <w:sz w:val="20"/>
          <w:szCs w:val="20"/>
        </w:rPr>
        <w:t xml:space="preserve"> </w:t>
      </w:r>
      <w:r w:rsidR="00A51D64" w:rsidRPr="00E20C51">
        <w:rPr>
          <w:rFonts w:ascii="Verdana" w:hAnsi="Verdana" w:cs="Arial"/>
          <w:b/>
          <w:color w:val="000000"/>
          <w:sz w:val="20"/>
          <w:szCs w:val="20"/>
        </w:rPr>
        <w:t>acconsentono</w:t>
      </w:r>
      <w:r w:rsidR="00E20C51">
        <w:rPr>
          <w:rFonts w:ascii="Verdana" w:hAnsi="Verdana" w:cs="Arial"/>
          <w:b/>
          <w:color w:val="000000"/>
          <w:sz w:val="20"/>
          <w:szCs w:val="20"/>
        </w:rPr>
        <w:t xml:space="preserve"> </w:t>
      </w:r>
      <w:r w:rsidR="00274984" w:rsidRPr="00274984">
        <w:rPr>
          <w:rFonts w:ascii="Verdana" w:hAnsi="Verdana" w:cs="Arial"/>
          <w:color w:val="000000"/>
          <w:sz w:val="20"/>
          <w:szCs w:val="20"/>
        </w:rPr>
        <w:t xml:space="preserve">oppure </w:t>
      </w:r>
      <w:r w:rsidR="00E20C51" w:rsidRPr="00274984">
        <w:rPr>
          <w:rFonts w:ascii="Verdana" w:hAnsi="Verdana" w:cs="Arial"/>
          <w:b/>
          <w:color w:val="000000"/>
          <w:sz w:val="20"/>
          <w:szCs w:val="20"/>
        </w:rPr>
        <w:t>□</w:t>
      </w:r>
      <w:r w:rsidR="00E20C51">
        <w:rPr>
          <w:rFonts w:ascii="Verdana" w:hAnsi="Verdana" w:cs="Arial"/>
          <w:b/>
          <w:color w:val="000000"/>
          <w:sz w:val="20"/>
          <w:szCs w:val="20"/>
        </w:rPr>
        <w:t xml:space="preserve"> </w:t>
      </w:r>
      <w:r w:rsidR="00A51D64" w:rsidRPr="00E20C51">
        <w:rPr>
          <w:rFonts w:ascii="Verdana" w:hAnsi="Verdana" w:cs="Arial"/>
          <w:b/>
          <w:color w:val="000000"/>
          <w:sz w:val="20"/>
          <w:szCs w:val="20"/>
        </w:rPr>
        <w:t>non acconsentono</w:t>
      </w:r>
      <w:r w:rsidR="00A51D64">
        <w:rPr>
          <w:rFonts w:ascii="Verdana" w:hAnsi="Verdana" w:cs="Arial"/>
          <w:color w:val="000000"/>
          <w:sz w:val="20"/>
          <w:szCs w:val="20"/>
        </w:rPr>
        <w:t xml:space="preserve"> (</w:t>
      </w:r>
      <w:r w:rsidR="0096175F" w:rsidRPr="0096175F">
        <w:rPr>
          <w:rFonts w:ascii="Verdana" w:hAnsi="Verdana" w:cs="Arial"/>
          <w:i/>
          <w:color w:val="000000"/>
          <w:sz w:val="20"/>
          <w:szCs w:val="20"/>
        </w:rPr>
        <w:t xml:space="preserve">contrassegnare con una </w:t>
      </w:r>
      <w:r w:rsidR="0096175F" w:rsidRPr="0096175F">
        <w:rPr>
          <w:rFonts w:ascii="Verdana" w:hAnsi="Verdana" w:cs="Arial"/>
          <w:b/>
          <w:i/>
          <w:color w:val="000000"/>
          <w:sz w:val="20"/>
          <w:szCs w:val="20"/>
        </w:rPr>
        <w:t xml:space="preserve">X </w:t>
      </w:r>
      <w:r w:rsidR="00A51D64" w:rsidRPr="0096175F">
        <w:rPr>
          <w:rFonts w:ascii="Verdana" w:hAnsi="Verdana" w:cs="Arial"/>
          <w:i/>
          <w:color w:val="000000"/>
          <w:sz w:val="20"/>
          <w:szCs w:val="20"/>
        </w:rPr>
        <w:t>la voce che interess</w:t>
      </w:r>
      <w:r w:rsidR="00A51D64" w:rsidRPr="00A51D64">
        <w:rPr>
          <w:rFonts w:ascii="Verdana" w:hAnsi="Verdana" w:cs="Arial"/>
          <w:i/>
          <w:color w:val="000000"/>
          <w:sz w:val="20"/>
          <w:szCs w:val="20"/>
        </w:rPr>
        <w:t>a</w:t>
      </w:r>
      <w:r w:rsidR="00A51D64">
        <w:rPr>
          <w:rFonts w:ascii="Verdana" w:hAnsi="Verdana" w:cs="Arial"/>
          <w:color w:val="000000"/>
          <w:sz w:val="20"/>
          <w:szCs w:val="20"/>
        </w:rPr>
        <w:t xml:space="preserve">) </w:t>
      </w:r>
      <w:r w:rsidR="00274984">
        <w:rPr>
          <w:rFonts w:ascii="Verdana" w:hAnsi="Verdana" w:cs="Arial"/>
          <w:color w:val="000000"/>
          <w:sz w:val="20"/>
          <w:szCs w:val="20"/>
        </w:rPr>
        <w:t>a</w:t>
      </w:r>
      <w:r w:rsidR="00A51D64">
        <w:rPr>
          <w:rFonts w:ascii="Verdana" w:hAnsi="Verdana" w:cs="Arial"/>
          <w:color w:val="000000"/>
          <w:sz w:val="20"/>
          <w:szCs w:val="20"/>
        </w:rPr>
        <w:t xml:space="preserve">l trattamento dei dati per le finalità </w:t>
      </w:r>
      <w:r w:rsidRPr="00E26D4F">
        <w:rPr>
          <w:rFonts w:ascii="Verdana" w:hAnsi="Verdana" w:cs="Arial"/>
          <w:color w:val="000000"/>
          <w:sz w:val="20"/>
          <w:szCs w:val="20"/>
        </w:rPr>
        <w:t xml:space="preserve">connesse alla rilevazione del grado di soddisfazione </w:t>
      </w:r>
      <w:bookmarkStart w:id="0" w:name="_GoBack"/>
      <w:bookmarkEnd w:id="0"/>
      <w:r w:rsidRPr="00E26D4F">
        <w:rPr>
          <w:rFonts w:ascii="Verdana" w:hAnsi="Verdana" w:cs="Arial"/>
          <w:color w:val="000000"/>
          <w:sz w:val="20"/>
          <w:szCs w:val="20"/>
        </w:rPr>
        <w:t>sulla qualità</w:t>
      </w:r>
      <w:r w:rsidR="00A51D64">
        <w:rPr>
          <w:rFonts w:ascii="Verdana" w:hAnsi="Verdana" w:cs="Arial"/>
          <w:color w:val="000000"/>
          <w:sz w:val="20"/>
          <w:szCs w:val="20"/>
        </w:rPr>
        <w:t xml:space="preserve"> </w:t>
      </w:r>
      <w:r w:rsidRPr="00E26D4F">
        <w:rPr>
          <w:rFonts w:ascii="Verdana" w:hAnsi="Verdana" w:cs="Arial"/>
          <w:color w:val="000000"/>
          <w:sz w:val="20"/>
          <w:szCs w:val="20"/>
        </w:rPr>
        <w:t>dei servizi offerti, alla promozione degli stessi e delle iniziative culturali, sportive, e ricreative organizzate e/o patrocinate</w:t>
      </w:r>
      <w:r w:rsidR="00A51D64">
        <w:rPr>
          <w:rFonts w:ascii="Verdana" w:hAnsi="Verdana" w:cs="Arial"/>
          <w:color w:val="000000"/>
          <w:sz w:val="20"/>
          <w:szCs w:val="20"/>
        </w:rPr>
        <w:t xml:space="preserve"> </w:t>
      </w:r>
      <w:r w:rsidRPr="00E26D4F">
        <w:rPr>
          <w:rFonts w:ascii="Verdana" w:hAnsi="Verdana" w:cs="Arial"/>
          <w:color w:val="000000"/>
          <w:sz w:val="20"/>
          <w:szCs w:val="20"/>
        </w:rPr>
        <w:t>dall'Ente (invio email, posta e/o sms e/o contatti telefonici)</w:t>
      </w:r>
      <w:r w:rsidR="00A51D64">
        <w:rPr>
          <w:rFonts w:ascii="Verdana" w:hAnsi="Verdana" w:cs="Arial"/>
          <w:color w:val="000000"/>
          <w:sz w:val="20"/>
          <w:szCs w:val="20"/>
        </w:rPr>
        <w:t>.</w:t>
      </w:r>
    </w:p>
    <w:p w:rsidR="00A51D64" w:rsidRPr="00E26D4F" w:rsidRDefault="00A51D64" w:rsidP="00E26D4F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Arial"/>
          <w:color w:val="000000"/>
          <w:sz w:val="20"/>
          <w:szCs w:val="20"/>
        </w:rPr>
      </w:pPr>
    </w:p>
    <w:p w:rsidR="00A97D25" w:rsidRPr="0010040E" w:rsidRDefault="00A51D64" w:rsidP="00A51D64">
      <w:pPr>
        <w:pStyle w:val="NormaleWeb"/>
        <w:spacing w:after="24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Eventuali a</w:t>
      </w:r>
      <w:r w:rsidR="00A97D25" w:rsidRPr="0010040E">
        <w:rPr>
          <w:rFonts w:ascii="Verdana" w:hAnsi="Verdana"/>
          <w:sz w:val="20"/>
          <w:szCs w:val="20"/>
        </w:rPr>
        <w:t>ltre dichiarazioni ____</w:t>
      </w:r>
      <w:r>
        <w:rPr>
          <w:rFonts w:ascii="Verdana" w:hAnsi="Verdana"/>
          <w:sz w:val="20"/>
          <w:szCs w:val="20"/>
        </w:rPr>
        <w:t>______________________________</w:t>
      </w:r>
      <w:r w:rsidR="00A97D25" w:rsidRPr="0010040E">
        <w:rPr>
          <w:rFonts w:ascii="Verdana" w:hAnsi="Verdana"/>
          <w:sz w:val="20"/>
          <w:szCs w:val="20"/>
        </w:rPr>
        <w:t>___________________</w:t>
      </w:r>
    </w:p>
    <w:p w:rsidR="00A97D25" w:rsidRPr="00A97D25" w:rsidRDefault="00A97D25" w:rsidP="00A51D64">
      <w:pPr>
        <w:pStyle w:val="NormaleWeb"/>
        <w:spacing w:after="24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</w:t>
      </w:r>
      <w:r w:rsidR="00A51D64">
        <w:rPr>
          <w:rFonts w:ascii="Verdana" w:hAnsi="Verdana"/>
          <w:sz w:val="20"/>
          <w:szCs w:val="20"/>
        </w:rPr>
        <w:t>_____</w:t>
      </w:r>
      <w:r>
        <w:rPr>
          <w:rFonts w:ascii="Verdana" w:hAnsi="Verdana"/>
          <w:sz w:val="20"/>
          <w:szCs w:val="20"/>
        </w:rPr>
        <w:t>______________________________________________</w:t>
      </w:r>
    </w:p>
    <w:p w:rsidR="00A51D64" w:rsidRPr="00A97D25" w:rsidRDefault="00A51D64" w:rsidP="00A51D64">
      <w:pPr>
        <w:pStyle w:val="NormaleWeb"/>
        <w:spacing w:after="24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</w:t>
      </w:r>
    </w:p>
    <w:p w:rsidR="00A97D25" w:rsidRDefault="00A97D25" w:rsidP="00A97D25">
      <w:pPr>
        <w:autoSpaceDE w:val="0"/>
        <w:autoSpaceDN w:val="0"/>
        <w:adjustRightInd w:val="0"/>
        <w:ind w:firstLine="709"/>
        <w:rPr>
          <w:rFonts w:ascii="Verdana" w:hAnsi="Verdana" w:cs="Arial"/>
          <w:color w:val="000000"/>
          <w:sz w:val="20"/>
          <w:szCs w:val="20"/>
        </w:rPr>
      </w:pPr>
    </w:p>
    <w:p w:rsidR="00A97D25" w:rsidRDefault="00274984" w:rsidP="00843BD2">
      <w:pPr>
        <w:autoSpaceDE w:val="0"/>
        <w:autoSpaceDN w:val="0"/>
        <w:adjustRightInd w:val="0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>Allegati:</w:t>
      </w:r>
    </w:p>
    <w:p w:rsidR="00274984" w:rsidRDefault="00274984" w:rsidP="00843BD2">
      <w:pPr>
        <w:autoSpaceDE w:val="0"/>
        <w:autoSpaceDN w:val="0"/>
        <w:adjustRightInd w:val="0"/>
        <w:rPr>
          <w:rFonts w:ascii="Verdana" w:hAnsi="Verdana" w:cs="Arial"/>
          <w:color w:val="000000"/>
          <w:sz w:val="18"/>
          <w:szCs w:val="18"/>
        </w:rPr>
      </w:pPr>
    </w:p>
    <w:p w:rsidR="00274984" w:rsidRDefault="00274984" w:rsidP="00274984">
      <w:pPr>
        <w:numPr>
          <w:ilvl w:val="0"/>
          <w:numId w:val="10"/>
        </w:numPr>
        <w:autoSpaceDE w:val="0"/>
        <w:autoSpaceDN w:val="0"/>
        <w:adjustRightInd w:val="0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Copia del/i documento/i d’identità </w:t>
      </w:r>
      <w:r w:rsidR="0096175F">
        <w:rPr>
          <w:rFonts w:ascii="Verdana" w:hAnsi="Verdana" w:cs="Arial"/>
          <w:color w:val="000000"/>
          <w:sz w:val="18"/>
          <w:szCs w:val="18"/>
        </w:rPr>
        <w:t>del/i dichiarante/i</w:t>
      </w:r>
    </w:p>
    <w:p w:rsidR="00274984" w:rsidRDefault="00274984" w:rsidP="00274984">
      <w:pPr>
        <w:autoSpaceDE w:val="0"/>
        <w:autoSpaceDN w:val="0"/>
        <w:adjustRightInd w:val="0"/>
        <w:ind w:left="720"/>
        <w:rPr>
          <w:rFonts w:ascii="Verdana" w:hAnsi="Verdana" w:cs="Arial"/>
          <w:color w:val="000000"/>
          <w:sz w:val="18"/>
          <w:szCs w:val="18"/>
        </w:rPr>
      </w:pPr>
    </w:p>
    <w:p w:rsidR="00274984" w:rsidRDefault="00274984" w:rsidP="00274984">
      <w:pPr>
        <w:numPr>
          <w:ilvl w:val="0"/>
          <w:numId w:val="10"/>
        </w:numPr>
        <w:autoSpaceDE w:val="0"/>
        <w:autoSpaceDN w:val="0"/>
        <w:adjustRightInd w:val="0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>Altro (</w:t>
      </w:r>
      <w:r w:rsidRPr="00274984">
        <w:rPr>
          <w:rFonts w:ascii="Verdana" w:hAnsi="Verdana" w:cs="Arial"/>
          <w:i/>
          <w:color w:val="000000"/>
          <w:sz w:val="18"/>
          <w:szCs w:val="18"/>
        </w:rPr>
        <w:t>specificare</w:t>
      </w:r>
      <w:r>
        <w:rPr>
          <w:rFonts w:ascii="Verdana" w:hAnsi="Verdana" w:cs="Arial"/>
          <w:color w:val="000000"/>
          <w:sz w:val="18"/>
          <w:szCs w:val="18"/>
        </w:rPr>
        <w:t>) _______________________________________________________________</w:t>
      </w:r>
    </w:p>
    <w:p w:rsidR="00274984" w:rsidRDefault="00274984" w:rsidP="00274984">
      <w:pPr>
        <w:autoSpaceDE w:val="0"/>
        <w:autoSpaceDN w:val="0"/>
        <w:adjustRightInd w:val="0"/>
        <w:rPr>
          <w:rFonts w:ascii="Verdana" w:eastAsia="Calibri" w:hAnsi="Verdana" w:cs="Arial"/>
          <w:color w:val="000000"/>
          <w:kern w:val="0"/>
          <w:sz w:val="18"/>
          <w:szCs w:val="18"/>
          <w:lang w:eastAsia="en-US" w:bidi="ar-SA"/>
        </w:rPr>
      </w:pPr>
    </w:p>
    <w:p w:rsidR="00274984" w:rsidRDefault="00274984" w:rsidP="00274984">
      <w:pPr>
        <w:autoSpaceDE w:val="0"/>
        <w:autoSpaceDN w:val="0"/>
        <w:adjustRightInd w:val="0"/>
        <w:rPr>
          <w:rFonts w:ascii="Verdana" w:eastAsia="Calibri" w:hAnsi="Verdana" w:cs="Arial"/>
          <w:color w:val="000000"/>
          <w:kern w:val="0"/>
          <w:sz w:val="18"/>
          <w:szCs w:val="18"/>
          <w:lang w:eastAsia="en-US" w:bidi="ar-SA"/>
        </w:rPr>
      </w:pPr>
    </w:p>
    <w:p w:rsidR="00274984" w:rsidRDefault="00274984" w:rsidP="00274984">
      <w:pPr>
        <w:autoSpaceDE w:val="0"/>
        <w:autoSpaceDN w:val="0"/>
        <w:adjustRightInd w:val="0"/>
        <w:ind w:left="709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eastAsia="Calibri" w:hAnsi="Verdana" w:cs="Arial"/>
          <w:color w:val="000000"/>
          <w:kern w:val="0"/>
          <w:sz w:val="18"/>
          <w:szCs w:val="18"/>
          <w:lang w:eastAsia="en-US" w:bidi="ar-SA"/>
        </w:rPr>
        <w:t>______________________________________________________________________________</w:t>
      </w:r>
    </w:p>
    <w:p w:rsidR="00A51D64" w:rsidRDefault="00A51D64" w:rsidP="002F6359">
      <w:pPr>
        <w:autoSpaceDE w:val="0"/>
        <w:autoSpaceDN w:val="0"/>
        <w:adjustRightInd w:val="0"/>
        <w:rPr>
          <w:rFonts w:ascii="Verdana" w:hAnsi="Verdana" w:cs="Arial"/>
          <w:b/>
          <w:bCs/>
          <w:color w:val="000000"/>
          <w:sz w:val="20"/>
          <w:szCs w:val="20"/>
        </w:rPr>
      </w:pPr>
    </w:p>
    <w:p w:rsidR="00274984" w:rsidRDefault="00274984" w:rsidP="002F6359">
      <w:pPr>
        <w:autoSpaceDE w:val="0"/>
        <w:autoSpaceDN w:val="0"/>
        <w:adjustRightInd w:val="0"/>
        <w:rPr>
          <w:rFonts w:ascii="Verdana" w:hAnsi="Verdana" w:cs="Arial"/>
          <w:b/>
          <w:bCs/>
          <w:color w:val="000000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65"/>
        <w:gridCol w:w="4873"/>
      </w:tblGrid>
      <w:tr w:rsidR="00A51D64" w:rsidRPr="00293329" w:rsidTr="00293329">
        <w:trPr>
          <w:jc w:val="center"/>
        </w:trPr>
        <w:tc>
          <w:tcPr>
            <w:tcW w:w="4889" w:type="dxa"/>
          </w:tcPr>
          <w:p w:rsidR="00274984" w:rsidRDefault="00274984" w:rsidP="00293329">
            <w:pPr>
              <w:autoSpaceDE w:val="0"/>
              <w:autoSpaceDN w:val="0"/>
              <w:adjustRightInd w:val="0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  <w:p w:rsidR="00A51D64" w:rsidRPr="00293329" w:rsidRDefault="00A51D64" w:rsidP="00293329">
            <w:pPr>
              <w:autoSpaceDE w:val="0"/>
              <w:autoSpaceDN w:val="0"/>
              <w:adjustRightInd w:val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293329">
              <w:rPr>
                <w:rFonts w:ascii="Verdana" w:hAnsi="Verdana" w:cs="Arial"/>
                <w:color w:val="000000"/>
                <w:sz w:val="20"/>
                <w:szCs w:val="20"/>
              </w:rPr>
              <w:t>Luogo e data, _______________________</w:t>
            </w:r>
          </w:p>
        </w:tc>
        <w:tc>
          <w:tcPr>
            <w:tcW w:w="4889" w:type="dxa"/>
          </w:tcPr>
          <w:p w:rsidR="00A51D64" w:rsidRPr="00293329" w:rsidRDefault="00A51D64" w:rsidP="00293329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  <w:p w:rsidR="00A51D64" w:rsidRPr="00293329" w:rsidRDefault="00A51D64" w:rsidP="00293329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  <w:p w:rsidR="00A51D64" w:rsidRPr="00293329" w:rsidRDefault="00A51D64" w:rsidP="00293329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293329">
              <w:rPr>
                <w:rFonts w:ascii="Verdana" w:hAnsi="Verdana" w:cs="Arial"/>
                <w:color w:val="000000"/>
                <w:sz w:val="20"/>
                <w:szCs w:val="20"/>
              </w:rPr>
              <w:t>Il/I Dichiarante/i</w:t>
            </w:r>
          </w:p>
          <w:p w:rsidR="00A51D64" w:rsidRPr="00293329" w:rsidRDefault="00A51D64" w:rsidP="00293329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  <w:p w:rsidR="00A51D64" w:rsidRPr="00293329" w:rsidRDefault="00A51D64" w:rsidP="00293329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293329">
              <w:rPr>
                <w:rFonts w:ascii="Verdana" w:hAnsi="Verdana" w:cs="Arial"/>
                <w:color w:val="000000"/>
                <w:sz w:val="20"/>
                <w:szCs w:val="20"/>
              </w:rPr>
              <w:t>___________________________________</w:t>
            </w:r>
          </w:p>
          <w:p w:rsidR="00A51D64" w:rsidRPr="00293329" w:rsidRDefault="00A51D64" w:rsidP="00293329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  <w:p w:rsidR="00A51D64" w:rsidRPr="00293329" w:rsidRDefault="00A51D64" w:rsidP="00293329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  <w:p w:rsidR="00A51D64" w:rsidRPr="00293329" w:rsidRDefault="00A51D64" w:rsidP="00293329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293329">
              <w:rPr>
                <w:rFonts w:ascii="Verdana" w:hAnsi="Verdana" w:cs="Arial"/>
                <w:color w:val="000000"/>
                <w:sz w:val="20"/>
                <w:szCs w:val="20"/>
              </w:rPr>
              <w:t>___________________________________</w:t>
            </w:r>
          </w:p>
          <w:p w:rsidR="00A51D64" w:rsidRPr="00293329" w:rsidRDefault="00A51D64" w:rsidP="00293329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</w:tr>
    </w:tbl>
    <w:p w:rsidR="00A51D64" w:rsidRDefault="00A51D64" w:rsidP="002F6359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sectPr w:rsidR="00A51D64" w:rsidSect="00910418">
      <w:headerReference w:type="default" r:id="rId8"/>
      <w:pgSz w:w="11906" w:h="16838"/>
      <w:pgMar w:top="-1702" w:right="1134" w:bottom="1418" w:left="1134" w:header="56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6B7" w:rsidRDefault="006666B7">
      <w:r>
        <w:separator/>
      </w:r>
    </w:p>
  </w:endnote>
  <w:endnote w:type="continuationSeparator" w:id="0">
    <w:p w:rsidR="006666B7" w:rsidRDefault="00666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6B7" w:rsidRDefault="006666B7">
      <w:r>
        <w:separator/>
      </w:r>
    </w:p>
  </w:footnote>
  <w:footnote w:type="continuationSeparator" w:id="0">
    <w:p w:rsidR="006666B7" w:rsidRDefault="006666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526D" w:rsidRDefault="003A5975" w:rsidP="0065526D">
    <w:pPr>
      <w:pStyle w:val="Intestazione"/>
    </w:pPr>
    <w:r>
      <w:rPr>
        <w:rFonts w:ascii="Verdana" w:hAnsi="Verdana"/>
        <w:noProof/>
        <w:sz w:val="16"/>
        <w:szCs w:val="16"/>
        <w:lang w:eastAsia="it-IT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1687830</wp:posOffset>
              </wp:positionH>
              <wp:positionV relativeFrom="paragraph">
                <wp:posOffset>76200</wp:posOffset>
              </wp:positionV>
              <wp:extent cx="4545330" cy="209550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5330" cy="209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526D" w:rsidRPr="002F6359" w:rsidRDefault="002F6359" w:rsidP="00CC6300">
                          <w:pPr>
                            <w:jc w:val="right"/>
                            <w:rPr>
                              <w:rFonts w:ascii="Verdana" w:hAnsi="Verdana"/>
                              <w:i/>
                              <w:sz w:val="16"/>
                              <w:szCs w:val="16"/>
                            </w:rPr>
                          </w:pPr>
                          <w:r w:rsidRPr="002F6359">
                            <w:rPr>
                              <w:rFonts w:ascii="Verdana" w:hAnsi="Verdana"/>
                              <w:i/>
                              <w:sz w:val="16"/>
                              <w:szCs w:val="16"/>
                            </w:rPr>
                            <w:t xml:space="preserve">Modulo da allegare alla richiesta di partecipazione ai benefici </w:t>
                          </w:r>
                          <w:proofErr w:type="spellStart"/>
                          <w:r w:rsidRPr="002F6359">
                            <w:rPr>
                              <w:rFonts w:ascii="Verdana" w:hAnsi="Verdana"/>
                              <w:i/>
                              <w:sz w:val="16"/>
                              <w:szCs w:val="16"/>
                            </w:rPr>
                            <w:t>a.a</w:t>
                          </w:r>
                          <w:proofErr w:type="spellEnd"/>
                          <w:r w:rsidRPr="002F6359">
                            <w:rPr>
                              <w:rFonts w:ascii="Verdana" w:hAnsi="Verdana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 w:rsidR="00CC6300">
                            <w:rPr>
                              <w:rFonts w:ascii="Verdana" w:hAnsi="Verdana"/>
                              <w:i/>
                              <w:sz w:val="16"/>
                              <w:szCs w:val="16"/>
                            </w:rPr>
                            <w:t xml:space="preserve"> 20</w:t>
                          </w:r>
                          <w:r w:rsidR="003A5975">
                            <w:rPr>
                              <w:rFonts w:ascii="Verdana" w:hAnsi="Verdana"/>
                              <w:i/>
                              <w:sz w:val="16"/>
                              <w:szCs w:val="16"/>
                            </w:rPr>
                            <w:t>__</w:t>
                          </w:r>
                          <w:r w:rsidR="00A10997">
                            <w:rPr>
                              <w:rFonts w:ascii="Verdana" w:hAnsi="Verdana"/>
                              <w:i/>
                              <w:sz w:val="16"/>
                              <w:szCs w:val="16"/>
                            </w:rPr>
                            <w:t>/20</w:t>
                          </w:r>
                          <w:r w:rsidR="003A5975">
                            <w:rPr>
                              <w:rFonts w:ascii="Verdana" w:hAnsi="Verdana"/>
                              <w:i/>
                              <w:sz w:val="16"/>
                              <w:szCs w:val="16"/>
                            </w:rPr>
                            <w:t>__</w:t>
                          </w:r>
                          <w:r w:rsidRPr="002F6359">
                            <w:rPr>
                              <w:rFonts w:ascii="Verdana" w:hAnsi="Verdana"/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  <w:r w:rsidR="00CC6300">
                            <w:rPr>
                              <w:rFonts w:ascii="Verdana" w:hAnsi="Verdana"/>
                              <w:i/>
                              <w:sz w:val="16"/>
                              <w:szCs w:val="16"/>
                            </w:rPr>
                            <w:t>2021/2022</w:t>
                          </w:r>
                          <w:r w:rsidRPr="002F6359">
                            <w:rPr>
                              <w:rFonts w:ascii="Verdana" w:hAnsi="Verdana"/>
                              <w:i/>
                              <w:sz w:val="16"/>
                              <w:szCs w:val="16"/>
                            </w:rPr>
                            <w:t>20</w:t>
                          </w:r>
                          <w:r w:rsidR="00CC6300">
                            <w:rPr>
                              <w:rFonts w:ascii="Verdana" w:hAnsi="Verdana"/>
                              <w:i/>
                              <w:sz w:val="16"/>
                              <w:szCs w:val="16"/>
                            </w:rPr>
                            <w:t>22/2023</w:t>
                          </w:r>
                          <w:r w:rsidR="00E26D4F">
                            <w:rPr>
                              <w:rFonts w:ascii="Verdana" w:hAnsi="Verdana"/>
                              <w:i/>
                              <w:sz w:val="16"/>
                              <w:szCs w:val="16"/>
                            </w:rPr>
                            <w:t>/20</w:t>
                          </w:r>
                          <w:r w:rsidRPr="002F6359">
                            <w:rPr>
                              <w:rFonts w:ascii="Verdana" w:hAnsi="Verdana"/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32.9pt;margin-top:6pt;width:357.9pt;height:1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" stroked="f">
              <v:textbox>
                <w:txbxContent>
                  <w:p w:rsidR="0065526D" w:rsidRPr="002F6359" w:rsidRDefault="002F6359" w:rsidP="00CC6300">
                    <w:pPr>
                      <w:jc w:val="right"/>
                      <w:rPr>
                        <w:rFonts w:ascii="Verdana" w:hAnsi="Verdana"/>
                        <w:i/>
                        <w:sz w:val="16"/>
                        <w:szCs w:val="16"/>
                      </w:rPr>
                    </w:pPr>
                    <w:r w:rsidRPr="002F6359">
                      <w:rPr>
                        <w:rFonts w:ascii="Verdana" w:hAnsi="Verdana"/>
                        <w:i/>
                        <w:sz w:val="16"/>
                        <w:szCs w:val="16"/>
                      </w:rPr>
                      <w:t xml:space="preserve">Modulo da allegare alla richiesta di partecipazione ai benefici </w:t>
                    </w:r>
                    <w:proofErr w:type="spellStart"/>
                    <w:r w:rsidRPr="002F6359">
                      <w:rPr>
                        <w:rFonts w:ascii="Verdana" w:hAnsi="Verdana"/>
                        <w:i/>
                        <w:sz w:val="16"/>
                        <w:szCs w:val="16"/>
                      </w:rPr>
                      <w:t>a.a</w:t>
                    </w:r>
                    <w:proofErr w:type="spellEnd"/>
                    <w:r w:rsidRPr="002F6359">
                      <w:rPr>
                        <w:rFonts w:ascii="Verdana" w:hAnsi="Verdana"/>
                        <w:i/>
                        <w:sz w:val="16"/>
                        <w:szCs w:val="16"/>
                      </w:rPr>
                      <w:t>.</w:t>
                    </w:r>
                    <w:r w:rsidR="00CC6300">
                      <w:rPr>
                        <w:rFonts w:ascii="Verdana" w:hAnsi="Verdana"/>
                        <w:i/>
                        <w:sz w:val="16"/>
                        <w:szCs w:val="16"/>
                      </w:rPr>
                      <w:t xml:space="preserve"> 20</w:t>
                    </w:r>
                    <w:r w:rsidR="003A5975">
                      <w:rPr>
                        <w:rFonts w:ascii="Verdana" w:hAnsi="Verdana"/>
                        <w:i/>
                        <w:sz w:val="16"/>
                        <w:szCs w:val="16"/>
                      </w:rPr>
                      <w:t>__</w:t>
                    </w:r>
                    <w:r w:rsidR="00A10997">
                      <w:rPr>
                        <w:rFonts w:ascii="Verdana" w:hAnsi="Verdana"/>
                        <w:i/>
                        <w:sz w:val="16"/>
                        <w:szCs w:val="16"/>
                      </w:rPr>
                      <w:t>/20</w:t>
                    </w:r>
                    <w:r w:rsidR="003A5975">
                      <w:rPr>
                        <w:rFonts w:ascii="Verdana" w:hAnsi="Verdana"/>
                        <w:i/>
                        <w:sz w:val="16"/>
                        <w:szCs w:val="16"/>
                      </w:rPr>
                      <w:t>__</w:t>
                    </w:r>
                    <w:r w:rsidRPr="002F6359">
                      <w:rPr>
                        <w:rFonts w:ascii="Verdana" w:hAnsi="Verdana"/>
                        <w:i/>
                        <w:sz w:val="16"/>
                        <w:szCs w:val="16"/>
                      </w:rPr>
                      <w:t xml:space="preserve"> </w:t>
                    </w:r>
                    <w:r w:rsidR="00CC6300">
                      <w:rPr>
                        <w:rFonts w:ascii="Verdana" w:hAnsi="Verdana"/>
                        <w:i/>
                        <w:sz w:val="16"/>
                        <w:szCs w:val="16"/>
                      </w:rPr>
                      <w:t>2021/2022</w:t>
                    </w:r>
                    <w:r w:rsidRPr="002F6359">
                      <w:rPr>
                        <w:rFonts w:ascii="Verdana" w:hAnsi="Verdana"/>
                        <w:i/>
                        <w:sz w:val="16"/>
                        <w:szCs w:val="16"/>
                      </w:rPr>
                      <w:t>20</w:t>
                    </w:r>
                    <w:r w:rsidR="00CC6300">
                      <w:rPr>
                        <w:rFonts w:ascii="Verdana" w:hAnsi="Verdana"/>
                        <w:i/>
                        <w:sz w:val="16"/>
                        <w:szCs w:val="16"/>
                      </w:rPr>
                      <w:t>22/2023</w:t>
                    </w:r>
                    <w:r w:rsidR="00E26D4F">
                      <w:rPr>
                        <w:rFonts w:ascii="Verdana" w:hAnsi="Verdana"/>
                        <w:i/>
                        <w:sz w:val="16"/>
                        <w:szCs w:val="16"/>
                      </w:rPr>
                      <w:t>/20</w:t>
                    </w:r>
                    <w:r w:rsidRPr="002F6359">
                      <w:rPr>
                        <w:rFonts w:ascii="Verdana" w:hAnsi="Verdana"/>
                        <w:i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65526D">
      <w:rPr>
        <w:rFonts w:ascii="Verdana" w:hAnsi="Verdana"/>
        <w:noProof/>
        <w:sz w:val="16"/>
        <w:szCs w:val="16"/>
      </w:rPr>
      <w:drawing>
        <wp:inline distT="0" distB="0" distL="0" distR="0">
          <wp:extent cx="1011555" cy="563245"/>
          <wp:effectExtent l="0" t="0" r="0" b="0"/>
          <wp:docPr id="132" name="Immagine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5632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noProof/>
        <w:sz w:val="16"/>
        <w:szCs w:val="16"/>
      </w:rPr>
      <mc:AlternateContent>
        <mc:Choice Requires="wpc">
          <w:drawing>
            <wp:inline distT="0" distB="0" distL="0" distR="0">
              <wp:extent cx="7880350" cy="5304155"/>
              <wp:effectExtent l="0" t="0" r="0" b="1270"/>
              <wp:docPr id="133" name="Tela 1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030650" y="1660949"/>
                          <a:ext cx="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26D" w:rsidRDefault="006552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id="Tela 133" o:spid="_x0000_s1027" editas="canvas" style="width:620.5pt;height:417.65pt;mso-position-horizontal-relative:char;mso-position-vertical-relative:line" coordsize="78803,5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style="position:absolute;width:78803;height:53041;visibility:visible;mso-wrap-style:square">
                <v:fill o:detectmouseclick="t"/>
                <v:path o:connecttype="none"/>
              </v:shape>
              <v:shape id="Text Box 3" o:spid="_x0000_s1029" type="#_x0000_t202" style="position:absolute;left:20306;top:16609;width: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">
                <v:textbox>
                  <w:txbxContent>
                    <w:p w:rsidR="0065526D" w:rsidRDefault="0065526D"/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14"/>
        </w:tabs>
        <w:ind w:left="714" w:hanging="360"/>
      </w:pPr>
      <w:rPr>
        <w:rFonts w:ascii="Symbol" w:hAnsi="Symbol"/>
      </w:rPr>
    </w:lvl>
  </w:abstractNum>
  <w:abstractNum w:abstractNumId="3" w15:restartNumberingAfterBreak="0">
    <w:nsid w:val="141643EE"/>
    <w:multiLevelType w:val="hybridMultilevel"/>
    <w:tmpl w:val="5052CDA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E42F7F"/>
    <w:multiLevelType w:val="hybridMultilevel"/>
    <w:tmpl w:val="986CCDB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97026E"/>
    <w:multiLevelType w:val="hybridMultilevel"/>
    <w:tmpl w:val="D676E6E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D33DFB"/>
    <w:multiLevelType w:val="hybridMultilevel"/>
    <w:tmpl w:val="0882BC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131C1B"/>
    <w:multiLevelType w:val="hybridMultilevel"/>
    <w:tmpl w:val="F6C6D1C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4306AC"/>
    <w:multiLevelType w:val="hybridMultilevel"/>
    <w:tmpl w:val="240EA6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F1118C"/>
    <w:multiLevelType w:val="hybridMultilevel"/>
    <w:tmpl w:val="683431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26D"/>
    <w:rsid w:val="00027B5E"/>
    <w:rsid w:val="000A14A4"/>
    <w:rsid w:val="000A7CBE"/>
    <w:rsid w:val="0010040E"/>
    <w:rsid w:val="001266F0"/>
    <w:rsid w:val="00160C1B"/>
    <w:rsid w:val="00185079"/>
    <w:rsid w:val="00212571"/>
    <w:rsid w:val="00243C71"/>
    <w:rsid w:val="00271B20"/>
    <w:rsid w:val="00274984"/>
    <w:rsid w:val="00293329"/>
    <w:rsid w:val="002E17DA"/>
    <w:rsid w:val="002F6359"/>
    <w:rsid w:val="00306B20"/>
    <w:rsid w:val="003477BB"/>
    <w:rsid w:val="003562B4"/>
    <w:rsid w:val="00372047"/>
    <w:rsid w:val="003A5975"/>
    <w:rsid w:val="003F0C9A"/>
    <w:rsid w:val="0044546C"/>
    <w:rsid w:val="00447A1C"/>
    <w:rsid w:val="005B6B16"/>
    <w:rsid w:val="006327EE"/>
    <w:rsid w:val="0065526D"/>
    <w:rsid w:val="006666B7"/>
    <w:rsid w:val="00686360"/>
    <w:rsid w:val="006B50B6"/>
    <w:rsid w:val="006D1836"/>
    <w:rsid w:val="00731A45"/>
    <w:rsid w:val="007A79AC"/>
    <w:rsid w:val="00825456"/>
    <w:rsid w:val="00843BD2"/>
    <w:rsid w:val="00880942"/>
    <w:rsid w:val="0090124B"/>
    <w:rsid w:val="00910418"/>
    <w:rsid w:val="00924068"/>
    <w:rsid w:val="0096175F"/>
    <w:rsid w:val="00995C45"/>
    <w:rsid w:val="009C7284"/>
    <w:rsid w:val="00A10997"/>
    <w:rsid w:val="00A27F47"/>
    <w:rsid w:val="00A51D64"/>
    <w:rsid w:val="00A60B5B"/>
    <w:rsid w:val="00A97D25"/>
    <w:rsid w:val="00AB03E0"/>
    <w:rsid w:val="00B6407E"/>
    <w:rsid w:val="00CC5FAC"/>
    <w:rsid w:val="00CC6300"/>
    <w:rsid w:val="00CC7050"/>
    <w:rsid w:val="00E20C51"/>
    <w:rsid w:val="00E26D4F"/>
    <w:rsid w:val="00E50A28"/>
    <w:rsid w:val="00E965B8"/>
    <w:rsid w:val="00EA5E90"/>
    <w:rsid w:val="00ED3681"/>
    <w:rsid w:val="00EE3644"/>
    <w:rsid w:val="00EF1616"/>
    <w:rsid w:val="00F32835"/>
    <w:rsid w:val="00F41024"/>
    <w:rsid w:val="00FD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4D9224B"/>
  <w15:chartTrackingRefBased/>
  <w15:docId w15:val="{F068E84E-16F7-4F7C-8D0A-E6C72F122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Titolo1">
    <w:name w:val="heading 1"/>
    <w:basedOn w:val="Normale"/>
    <w:next w:val="Corpodeltesto"/>
    <w:qFormat/>
    <w:pPr>
      <w:keepNext/>
      <w:outlineLvl w:val="0"/>
    </w:pPr>
    <w:rPr>
      <w:rFonts w:ascii="Arial" w:hAnsi="Arial"/>
    </w:rPr>
  </w:style>
  <w:style w:type="paragraph" w:styleId="Titolo2">
    <w:name w:val="heading 2"/>
    <w:basedOn w:val="Normale"/>
    <w:next w:val="Corpodeltesto"/>
    <w:qFormat/>
    <w:pPr>
      <w:keepNext/>
      <w:numPr>
        <w:ilvl w:val="1"/>
        <w:numId w:val="1"/>
      </w:numPr>
      <w:outlineLvl w:val="1"/>
    </w:pPr>
    <w:rPr>
      <w:rFonts w:ascii="Arial" w:hAnsi="Arial"/>
      <w:b/>
      <w:sz w:val="44"/>
    </w:rPr>
  </w:style>
  <w:style w:type="character" w:default="1" w:styleId="Carpredefinitoparagrafo">
    <w:name w:val="Default Paragraph Font"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character" w:customStyle="1" w:styleId="WW8Num2z0">
    <w:name w:val="WW8Num2z0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Carpredefinitoparagrafo1">
    <w:name w:val="Car. predefinito paragrafo1"/>
  </w:style>
  <w:style w:type="paragraph" w:customStyle="1" w:styleId="Intestazione2">
    <w:name w:val="Intestazione2"/>
    <w:basedOn w:val="Normale"/>
    <w:next w:val="Corpodeltes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ltesto">
    <w:name w:val="Corpo del testo"/>
    <w:basedOn w:val="Normale"/>
    <w:pPr>
      <w:spacing w:after="120"/>
    </w:pPr>
  </w:style>
  <w:style w:type="paragraph" w:styleId="Elenco">
    <w:name w:val="List"/>
    <w:basedOn w:val="Corpodeltesto"/>
  </w:style>
  <w:style w:type="paragraph" w:customStyle="1" w:styleId="Didascalia2">
    <w:name w:val="Didascalia2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styleId="Intestazione">
    <w:name w:val="header"/>
    <w:basedOn w:val="Normale"/>
    <w:rsid w:val="0065526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65526D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uiPriority w:val="34"/>
    <w:qFormat/>
    <w:rsid w:val="00880942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NormaleWeb">
    <w:name w:val="Normal (Web)"/>
    <w:basedOn w:val="Normale"/>
    <w:rsid w:val="00A97D25"/>
    <w:pPr>
      <w:widowControl/>
      <w:spacing w:before="100" w:after="100"/>
    </w:pPr>
    <w:rPr>
      <w:rFonts w:eastAsia="Times New Roman" w:cs="Times New Roman"/>
      <w:color w:val="000000"/>
      <w:kern w:val="0"/>
      <w:lang w:eastAsia="zh-CN" w:bidi="ar-SA"/>
    </w:rPr>
  </w:style>
  <w:style w:type="paragraph" w:customStyle="1" w:styleId="Contenutotabella">
    <w:name w:val="Contenuto tabella"/>
    <w:basedOn w:val="Normale"/>
    <w:rsid w:val="00212571"/>
    <w:pPr>
      <w:widowControl/>
      <w:suppressLineNumbers/>
    </w:pPr>
    <w:rPr>
      <w:rFonts w:eastAsia="Times New Roman" w:cs="Times New Roman"/>
      <w:kern w:val="0"/>
      <w:szCs w:val="20"/>
      <w:lang w:eastAsia="zh-CN" w:bidi="ar-SA"/>
    </w:rPr>
  </w:style>
  <w:style w:type="table" w:styleId="Grigliatabella">
    <w:name w:val="Table Grid"/>
    <w:basedOn w:val="Tabellanormale"/>
    <w:rsid w:val="00A51D6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8C95C1-7E68-44D9-AB96-F65F221A1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</vt:lpstr>
    </vt:vector>
  </TitlesOfParts>
  <Company>HP</Company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</dc:title>
  <dc:subject/>
  <dc:creator>antonella.priola</dc:creator>
  <cp:keywords/>
  <cp:lastModifiedBy>marco midulla</cp:lastModifiedBy>
  <cp:revision>3</cp:revision>
  <cp:lastPrinted>2019-09-26T09:51:00Z</cp:lastPrinted>
  <dcterms:created xsi:type="dcterms:W3CDTF">2023-08-22T05:34:00Z</dcterms:created>
  <dcterms:modified xsi:type="dcterms:W3CDTF">2023-08-22T05:35:00Z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439302369</vt:i4>
  </property>
</Properties>
</file>